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8E82F" w14:textId="2FB80592" w:rsidR="00BA7C1B" w:rsidRDefault="00BA7C1B" w:rsidP="00BA7C1B">
      <w:pPr>
        <w:tabs>
          <w:tab w:val="left" w:pos="5730"/>
        </w:tabs>
        <w:rPr>
          <w:rFonts w:ascii="Montserrat" w:hAnsi="Montserrat"/>
        </w:rPr>
      </w:pPr>
      <w:r w:rsidRPr="00725E44">
        <w:rPr>
          <w:noProof/>
          <w:color w:val="262626" w:themeColor="text1" w:themeTint="D9"/>
        </w:rPr>
        <w:drawing>
          <wp:anchor distT="0" distB="0" distL="0" distR="0" simplePos="0" relativeHeight="487589888" behindDoc="1" locked="0" layoutInCell="1" allowOverlap="1" wp14:anchorId="41BA7CF8" wp14:editId="0FDE4881">
            <wp:simplePos x="0" y="0"/>
            <wp:positionH relativeFrom="margin">
              <wp:align>center</wp:align>
            </wp:positionH>
            <wp:positionV relativeFrom="paragraph">
              <wp:posOffset>201930</wp:posOffset>
            </wp:positionV>
            <wp:extent cx="417830" cy="666750"/>
            <wp:effectExtent l="0" t="0" r="1270" b="0"/>
            <wp:wrapTight wrapText="bothSides">
              <wp:wrapPolygon edited="0">
                <wp:start x="1970" y="0"/>
                <wp:lineTo x="0" y="617"/>
                <wp:lineTo x="0" y="20366"/>
                <wp:lineTo x="2954" y="20983"/>
                <wp:lineTo x="7878" y="20983"/>
                <wp:lineTo x="12802" y="20983"/>
                <wp:lineTo x="17726" y="20983"/>
                <wp:lineTo x="20681" y="20366"/>
                <wp:lineTo x="20681" y="617"/>
                <wp:lineTo x="18711" y="0"/>
                <wp:lineTo x="1970" y="0"/>
              </wp:wrapPolygon>
            </wp:wrapTight>
            <wp:docPr id="20800520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DE627" w14:textId="77777777" w:rsidR="00BA7C1B" w:rsidRPr="00BA7C1B" w:rsidRDefault="00BA7C1B" w:rsidP="00BA7C1B">
      <w:pPr>
        <w:rPr>
          <w:rFonts w:ascii="Montserrat" w:hAnsi="Montserrat"/>
        </w:rPr>
      </w:pPr>
    </w:p>
    <w:p w14:paraId="56039856" w14:textId="77777777" w:rsidR="00BA7C1B" w:rsidRPr="00BA7C1B" w:rsidRDefault="00BA7C1B" w:rsidP="00BA7C1B">
      <w:pPr>
        <w:rPr>
          <w:rFonts w:ascii="Montserrat" w:hAnsi="Montserrat"/>
        </w:rPr>
      </w:pPr>
    </w:p>
    <w:p w14:paraId="5E2E708A" w14:textId="77777777" w:rsidR="00BA7C1B" w:rsidRPr="00BA7C1B" w:rsidRDefault="00BA7C1B" w:rsidP="00BA7C1B">
      <w:pPr>
        <w:rPr>
          <w:rFonts w:ascii="Montserrat" w:hAnsi="Montserrat"/>
        </w:rPr>
      </w:pPr>
    </w:p>
    <w:p w14:paraId="3EAF392D" w14:textId="77777777" w:rsidR="00BA7C1B" w:rsidRPr="00BA7C1B" w:rsidRDefault="00BA7C1B" w:rsidP="00BA7C1B">
      <w:pPr>
        <w:rPr>
          <w:rFonts w:ascii="Montserrat" w:hAnsi="Montserrat"/>
        </w:rPr>
      </w:pPr>
    </w:p>
    <w:p w14:paraId="3A1D63B2" w14:textId="77777777" w:rsidR="00BA7C1B" w:rsidRDefault="00BA7C1B" w:rsidP="00BA7C1B">
      <w:pPr>
        <w:rPr>
          <w:rFonts w:ascii="Montserrat" w:hAnsi="Montserrat"/>
        </w:rPr>
      </w:pPr>
    </w:p>
    <w:p w14:paraId="04A6A544" w14:textId="77777777" w:rsidR="00BA7C1B" w:rsidRDefault="00BA7C1B" w:rsidP="00BA7C1B">
      <w:pPr>
        <w:rPr>
          <w:rFonts w:ascii="Montserrat" w:hAnsi="Montserrat"/>
        </w:rPr>
      </w:pPr>
    </w:p>
    <w:p w14:paraId="2DB25606" w14:textId="77777777" w:rsidR="00BA7C1B" w:rsidRPr="00BA7C1B" w:rsidRDefault="00BA7C1B" w:rsidP="00BA7C1B">
      <w:pPr>
        <w:pStyle w:val="Cmsor7"/>
        <w:rPr>
          <w:rFonts w:ascii="Montserrat" w:hAnsi="Montserrat"/>
          <w:szCs w:val="22"/>
        </w:rPr>
      </w:pPr>
      <w:proofErr w:type="gramStart"/>
      <w:r w:rsidRPr="00BA7C1B">
        <w:rPr>
          <w:rFonts w:ascii="Montserrat" w:hAnsi="Montserrat"/>
          <w:bCs w:val="0"/>
          <w:szCs w:val="22"/>
        </w:rPr>
        <w:t>PÁLYÁZATI  ADATLAP</w:t>
      </w:r>
      <w:proofErr w:type="gramEnd"/>
    </w:p>
    <w:p w14:paraId="2D9AF926" w14:textId="77777777" w:rsidR="00BA7C1B" w:rsidRPr="00BA7C1B" w:rsidRDefault="00BA7C1B" w:rsidP="00BA7C1B">
      <w:pPr>
        <w:rPr>
          <w:rFonts w:ascii="Montserrat" w:hAnsi="Montserrat"/>
          <w:b/>
        </w:rPr>
      </w:pPr>
    </w:p>
    <w:p w14:paraId="2D54FFE5" w14:textId="77777777" w:rsidR="00BA7C1B" w:rsidRPr="00BA7C1B" w:rsidRDefault="00BA7C1B" w:rsidP="00BA7C1B">
      <w:pPr>
        <w:pStyle w:val="Szvegtrzs21"/>
        <w:rPr>
          <w:rFonts w:ascii="Montserrat" w:hAnsi="Montserrat" w:cs="Times New Roman"/>
          <w:sz w:val="22"/>
          <w:szCs w:val="22"/>
        </w:rPr>
      </w:pPr>
      <w:r w:rsidRPr="00BA7C1B">
        <w:rPr>
          <w:rFonts w:ascii="Montserrat" w:hAnsi="Montserrat" w:cs="Times New Roman"/>
          <w:sz w:val="22"/>
          <w:szCs w:val="22"/>
        </w:rPr>
        <w:t xml:space="preserve">"Salgótarján Város Jó tanuló - Jó sportolója" </w:t>
      </w:r>
    </w:p>
    <w:p w14:paraId="30E9CCE8" w14:textId="3C47A734" w:rsidR="00BA7C1B" w:rsidRPr="00BA7C1B" w:rsidRDefault="00BA7C1B" w:rsidP="00BA7C1B">
      <w:pPr>
        <w:pStyle w:val="Szvegtrzs21"/>
        <w:rPr>
          <w:rFonts w:ascii="Montserrat" w:hAnsi="Montserrat"/>
          <w:sz w:val="22"/>
          <w:szCs w:val="22"/>
        </w:rPr>
      </w:pPr>
      <w:r w:rsidRPr="00BA7C1B">
        <w:rPr>
          <w:rFonts w:ascii="Montserrat" w:hAnsi="Montserrat" w:cs="Times New Roman"/>
          <w:sz w:val="22"/>
          <w:szCs w:val="22"/>
        </w:rPr>
        <w:t>cím elnyeréséhez (202</w:t>
      </w:r>
      <w:r w:rsidR="0095163D">
        <w:rPr>
          <w:rFonts w:ascii="Montserrat" w:hAnsi="Montserrat" w:cs="Times New Roman"/>
          <w:sz w:val="22"/>
          <w:szCs w:val="22"/>
        </w:rPr>
        <w:t>5</w:t>
      </w:r>
      <w:r w:rsidRPr="00BA7C1B">
        <w:rPr>
          <w:rFonts w:ascii="Montserrat" w:hAnsi="Montserrat" w:cs="Times New Roman"/>
          <w:sz w:val="22"/>
          <w:szCs w:val="22"/>
        </w:rPr>
        <w:t>/202</w:t>
      </w:r>
      <w:r w:rsidR="0095163D">
        <w:rPr>
          <w:rFonts w:ascii="Montserrat" w:hAnsi="Montserrat" w:cs="Times New Roman"/>
          <w:sz w:val="22"/>
          <w:szCs w:val="22"/>
        </w:rPr>
        <w:t>6</w:t>
      </w:r>
      <w:r w:rsidRPr="00BA7C1B">
        <w:rPr>
          <w:rFonts w:ascii="Montserrat" w:hAnsi="Montserrat" w:cs="Times New Roman"/>
          <w:sz w:val="22"/>
          <w:szCs w:val="22"/>
        </w:rPr>
        <w:t>. tanév)</w:t>
      </w:r>
    </w:p>
    <w:p w14:paraId="445B04CC" w14:textId="77777777" w:rsidR="00BA7C1B" w:rsidRPr="00BA7C1B" w:rsidRDefault="00BA7C1B" w:rsidP="00BA7C1B">
      <w:pPr>
        <w:rPr>
          <w:rFonts w:ascii="Montserrat" w:hAnsi="Montserrat"/>
          <w:b/>
        </w:rPr>
      </w:pPr>
    </w:p>
    <w:p w14:paraId="72D3CEB6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</w:rPr>
        <w:t xml:space="preserve">A pályázó </w:t>
      </w:r>
      <w:proofErr w:type="gramStart"/>
      <w:r w:rsidRPr="00BA7C1B">
        <w:rPr>
          <w:rFonts w:ascii="Montserrat" w:hAnsi="Montserrat"/>
          <w:b/>
        </w:rPr>
        <w:t>neve: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……………………………………………………………………………………….</w:t>
      </w:r>
    </w:p>
    <w:p w14:paraId="42AE1CB2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</w:rPr>
        <w:t xml:space="preserve">Születési </w:t>
      </w:r>
      <w:proofErr w:type="gramStart"/>
      <w:r w:rsidRPr="00BA7C1B">
        <w:rPr>
          <w:rFonts w:ascii="Montserrat" w:hAnsi="Montserrat"/>
          <w:b/>
        </w:rPr>
        <w:t>ideje: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…………………………………………………………………………………</w:t>
      </w:r>
      <w:proofErr w:type="gramStart"/>
      <w:r w:rsidRPr="00BA7C1B">
        <w:rPr>
          <w:rFonts w:ascii="Montserrat" w:hAnsi="Montserrat"/>
          <w:bCs/>
        </w:rPr>
        <w:t>…….</w:t>
      </w:r>
      <w:proofErr w:type="gramEnd"/>
      <w:r w:rsidRPr="00BA7C1B">
        <w:rPr>
          <w:rFonts w:ascii="Montserrat" w:hAnsi="Montserrat"/>
          <w:bCs/>
        </w:rPr>
        <w:t>.</w:t>
      </w:r>
    </w:p>
    <w:p w14:paraId="2C8FA6D1" w14:textId="77777777" w:rsidR="00BA7C1B" w:rsidRPr="00BA7C1B" w:rsidRDefault="00BA7C1B" w:rsidP="00BA7C1B">
      <w:pPr>
        <w:spacing w:after="170"/>
        <w:rPr>
          <w:rFonts w:ascii="Montserrat" w:hAnsi="Montserrat"/>
          <w:b/>
          <w:bCs/>
        </w:rPr>
      </w:pPr>
      <w:r w:rsidRPr="00BA7C1B">
        <w:rPr>
          <w:rFonts w:ascii="Montserrat" w:hAnsi="Montserrat"/>
          <w:b/>
        </w:rPr>
        <w:t>Pontos lakcíme</w:t>
      </w:r>
      <w:proofErr w:type="gramStart"/>
      <w:r w:rsidRPr="00BA7C1B">
        <w:rPr>
          <w:rFonts w:ascii="Montserrat" w:hAnsi="Montserrat"/>
          <w:b/>
        </w:rPr>
        <w:t>:.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……………………………………………………………………………………....</w:t>
      </w:r>
    </w:p>
    <w:p w14:paraId="1DFF64B6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  <w:bCs/>
        </w:rPr>
        <w:t>E-mail címe: …</w:t>
      </w:r>
      <w:r w:rsidRPr="00BA7C1B">
        <w:rPr>
          <w:rFonts w:ascii="Montserrat" w:hAnsi="Montserrat"/>
          <w:bCs/>
        </w:rPr>
        <w:t>.........................................................................................................................................</w:t>
      </w:r>
    </w:p>
    <w:p w14:paraId="69C76A37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</w:rPr>
        <w:t>Iskolája (osztálya</w:t>
      </w:r>
      <w:proofErr w:type="gramStart"/>
      <w:r w:rsidRPr="00BA7C1B">
        <w:rPr>
          <w:rFonts w:ascii="Montserrat" w:hAnsi="Montserrat"/>
          <w:b/>
        </w:rPr>
        <w:t>):..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…………………………………………………………………………………….</w:t>
      </w:r>
    </w:p>
    <w:p w14:paraId="2242A07E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proofErr w:type="gramStart"/>
      <w:r w:rsidRPr="00BA7C1B">
        <w:rPr>
          <w:rFonts w:ascii="Montserrat" w:hAnsi="Montserrat"/>
          <w:b/>
        </w:rPr>
        <w:t>Sportága: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……………………………………………………………………………………………...</w:t>
      </w:r>
    </w:p>
    <w:p w14:paraId="7113B373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proofErr w:type="gramStart"/>
      <w:r w:rsidRPr="00BA7C1B">
        <w:rPr>
          <w:rFonts w:ascii="Montserrat" w:hAnsi="Montserrat"/>
          <w:b/>
        </w:rPr>
        <w:t>Egyesülete: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</w:t>
      </w:r>
      <w:proofErr w:type="gramStart"/>
      <w:r w:rsidRPr="00BA7C1B">
        <w:rPr>
          <w:rFonts w:ascii="Montserrat" w:hAnsi="Montserrat"/>
          <w:bCs/>
        </w:rPr>
        <w:t>…….</w:t>
      </w:r>
      <w:proofErr w:type="gramEnd"/>
      <w:r w:rsidRPr="00BA7C1B">
        <w:rPr>
          <w:rFonts w:ascii="Montserrat" w:hAnsi="Montserrat"/>
          <w:bCs/>
        </w:rPr>
        <w:t>………...</w:t>
      </w:r>
    </w:p>
    <w:p w14:paraId="1BD82D07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</w:rPr>
        <w:t>Edzője, elérhetősége (ha lehet mobilszám</w:t>
      </w:r>
      <w:proofErr w:type="gramStart"/>
      <w:r w:rsidRPr="00BA7C1B">
        <w:rPr>
          <w:rFonts w:ascii="Montserrat" w:hAnsi="Montserrat"/>
          <w:b/>
        </w:rPr>
        <w:t>):...</w:t>
      </w:r>
      <w:proofErr w:type="gramEnd"/>
      <w:r w:rsidRPr="00BA7C1B">
        <w:rPr>
          <w:rFonts w:ascii="Montserrat" w:hAnsi="Montserrat"/>
          <w:b/>
        </w:rPr>
        <w:t>.</w:t>
      </w:r>
      <w:r w:rsidRPr="00BA7C1B">
        <w:rPr>
          <w:rFonts w:ascii="Montserrat" w:hAnsi="Montserrat"/>
          <w:bCs/>
        </w:rPr>
        <w:t>………………………………………………………...</w:t>
      </w:r>
    </w:p>
    <w:p w14:paraId="4F442EE6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</w:rPr>
        <w:t>Edzőjének címe</w:t>
      </w:r>
      <w:proofErr w:type="gramStart"/>
      <w:r w:rsidRPr="00BA7C1B">
        <w:rPr>
          <w:rFonts w:ascii="Montserrat" w:hAnsi="Montserrat"/>
          <w:b/>
        </w:rPr>
        <w:t>:</w:t>
      </w:r>
      <w:r w:rsidRPr="00BA7C1B">
        <w:rPr>
          <w:rFonts w:ascii="Montserrat" w:hAnsi="Montserrat"/>
          <w:bCs/>
        </w:rPr>
        <w:t>.…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…………………………………………………………………………………......</w:t>
      </w:r>
    </w:p>
    <w:p w14:paraId="05C800BB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proofErr w:type="gramStart"/>
      <w:r w:rsidRPr="00BA7C1B">
        <w:rPr>
          <w:rFonts w:ascii="Montserrat" w:hAnsi="Montserrat"/>
          <w:b/>
        </w:rPr>
        <w:t>Testnevelője: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………………………………………………………………………………………….</w:t>
      </w:r>
      <w:r w:rsidRPr="00BA7C1B">
        <w:rPr>
          <w:rFonts w:ascii="Montserrat" w:hAnsi="Montserrat"/>
          <w:b/>
        </w:rPr>
        <w:t xml:space="preserve"> </w:t>
      </w:r>
    </w:p>
    <w:p w14:paraId="64D0AADF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</w:rPr>
        <w:t xml:space="preserve">Testnevelőjének </w:t>
      </w:r>
      <w:proofErr w:type="gramStart"/>
      <w:r w:rsidRPr="00BA7C1B">
        <w:rPr>
          <w:rFonts w:ascii="Montserrat" w:hAnsi="Montserrat"/>
          <w:b/>
        </w:rPr>
        <w:t>címe: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…………………………………………………………………………</w:t>
      </w:r>
      <w:proofErr w:type="gramStart"/>
      <w:r w:rsidRPr="00BA7C1B">
        <w:rPr>
          <w:rFonts w:ascii="Montserrat" w:hAnsi="Montserrat"/>
          <w:bCs/>
        </w:rPr>
        <w:t>…….</w:t>
      </w:r>
      <w:proofErr w:type="gramEnd"/>
      <w:r w:rsidRPr="00BA7C1B">
        <w:rPr>
          <w:rFonts w:ascii="Montserrat" w:hAnsi="Montserrat"/>
          <w:bCs/>
        </w:rPr>
        <w:t>.</w:t>
      </w:r>
    </w:p>
    <w:p w14:paraId="34381BE8" w14:textId="77777777" w:rsidR="00BA7C1B" w:rsidRPr="00BA7C1B" w:rsidRDefault="00BA7C1B" w:rsidP="00BA7C1B">
      <w:pPr>
        <w:spacing w:after="170"/>
        <w:rPr>
          <w:rFonts w:ascii="Montserrat" w:hAnsi="Montserrat"/>
          <w:b/>
        </w:rPr>
      </w:pPr>
      <w:r w:rsidRPr="00BA7C1B">
        <w:rPr>
          <w:rFonts w:ascii="Montserrat" w:hAnsi="Montserrat"/>
          <w:b/>
        </w:rPr>
        <w:t xml:space="preserve">A pályázó tanulmányi </w:t>
      </w:r>
      <w:proofErr w:type="gramStart"/>
      <w:r w:rsidRPr="00BA7C1B">
        <w:rPr>
          <w:rFonts w:ascii="Montserrat" w:hAnsi="Montserrat"/>
          <w:b/>
        </w:rPr>
        <w:t>eredménye: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………………………………………………………………….</w:t>
      </w:r>
    </w:p>
    <w:p w14:paraId="67936686" w14:textId="20CE7580" w:rsidR="00BA7C1B" w:rsidRPr="00BA7C1B" w:rsidRDefault="00BA7C1B" w:rsidP="00BA7C1B">
      <w:pPr>
        <w:spacing w:line="360" w:lineRule="auto"/>
        <w:rPr>
          <w:rFonts w:ascii="Montserrat" w:hAnsi="Montserrat"/>
          <w:b/>
          <w:bCs/>
        </w:rPr>
      </w:pPr>
      <w:r w:rsidRPr="00BA7C1B">
        <w:rPr>
          <w:rFonts w:ascii="Montserrat" w:hAnsi="Montserrat"/>
          <w:b/>
        </w:rPr>
        <w:t xml:space="preserve">A pályázó sporteredményei (feltüntetve az indulók számát </w:t>
      </w:r>
      <w:proofErr w:type="gramStart"/>
      <w:r w:rsidRPr="00BA7C1B">
        <w:rPr>
          <w:rFonts w:ascii="Montserrat" w:hAnsi="Montserrat"/>
          <w:b/>
        </w:rPr>
        <w:t>is)</w:t>
      </w:r>
      <w:r w:rsidRPr="00BA7C1B">
        <w:rPr>
          <w:rFonts w:ascii="Montserrat" w:hAnsi="Montserrat"/>
          <w:bCs/>
        </w:rPr>
        <w:t>…</w:t>
      </w:r>
      <w:proofErr w:type="gramEnd"/>
      <w:r w:rsidRPr="00BA7C1B">
        <w:rPr>
          <w:rFonts w:ascii="Montserrat" w:hAnsi="Montserrat"/>
          <w:bCs/>
        </w:rPr>
        <w:t>……………</w:t>
      </w:r>
      <w:proofErr w:type="gramStart"/>
      <w:r w:rsidRPr="00BA7C1B">
        <w:rPr>
          <w:rFonts w:ascii="Montserrat" w:hAnsi="Montserrat"/>
          <w:bCs/>
        </w:rPr>
        <w:t>…….</w:t>
      </w:r>
      <w:proofErr w:type="gramEnd"/>
      <w:r w:rsidRPr="00BA7C1B">
        <w:rPr>
          <w:rFonts w:ascii="Montserrat" w:hAnsi="Montserrat"/>
          <w:bCs/>
        </w:rPr>
        <w:t>………</w:t>
      </w:r>
      <w:r>
        <w:rPr>
          <w:rFonts w:ascii="Montserrat" w:hAnsi="Montserrat"/>
          <w:bCs/>
        </w:rPr>
        <w:t>…………</w:t>
      </w:r>
      <w:proofErr w:type="gramStart"/>
      <w:r>
        <w:rPr>
          <w:rFonts w:ascii="Montserrat" w:hAnsi="Montserrat"/>
          <w:bCs/>
        </w:rPr>
        <w:t>…….</w:t>
      </w:r>
      <w:proofErr w:type="gramEnd"/>
      <w:r w:rsidRPr="00BA7C1B">
        <w:rPr>
          <w:rFonts w:ascii="Montserrat" w:hAnsi="Montserrat"/>
          <w:bCs/>
        </w:rPr>
        <w:t>. ………………………………………………………………………………...………………………….…………………………………………………………………………...………………………….………………………………………………………………………………...………………………….………………………………………………………………………………...………………………….………………………………………………………………………………...…………………</w:t>
      </w:r>
    </w:p>
    <w:p w14:paraId="1CD11B51" w14:textId="04EDDEB0" w:rsidR="00BA7C1B" w:rsidRPr="00BA7C1B" w:rsidRDefault="00BA7C1B" w:rsidP="00BA7C1B">
      <w:pPr>
        <w:spacing w:line="360" w:lineRule="auto"/>
        <w:rPr>
          <w:rFonts w:ascii="Montserrat" w:hAnsi="Montserrat"/>
          <w:bCs/>
        </w:rPr>
      </w:pPr>
      <w:r w:rsidRPr="00BA7C1B">
        <w:rPr>
          <w:rFonts w:ascii="Montserrat" w:hAnsi="Montserrat"/>
          <w:b/>
          <w:bCs/>
        </w:rPr>
        <w:t>A versenyt rendező Szövetség elérhetősége (telefon, honlap)</w:t>
      </w:r>
      <w:r w:rsidRPr="00BA7C1B">
        <w:rPr>
          <w:rFonts w:ascii="Montserrat" w:hAnsi="Montserrat"/>
          <w:bCs/>
        </w:rPr>
        <w:t>: ............................................................</w:t>
      </w:r>
      <w:r>
        <w:rPr>
          <w:rFonts w:ascii="Montserrat" w:hAnsi="Montserrat"/>
          <w:bCs/>
        </w:rPr>
        <w:t>..............................................................................................</w:t>
      </w:r>
    </w:p>
    <w:p w14:paraId="1D11B6D6" w14:textId="7729DF62" w:rsidR="00BA7C1B" w:rsidRPr="00BA7C1B" w:rsidRDefault="00BA7C1B" w:rsidP="00BA7C1B">
      <w:pPr>
        <w:spacing w:line="360" w:lineRule="auto"/>
        <w:rPr>
          <w:rFonts w:ascii="Montserrat" w:hAnsi="Montserrat"/>
          <w:bCs/>
        </w:rPr>
      </w:pPr>
      <w:r w:rsidRPr="00BA7C1B">
        <w:rPr>
          <w:rFonts w:ascii="Montserrat" w:hAnsi="Montserrat"/>
          <w:bCs/>
        </w:rPr>
        <w:t>….........................................................................................................................................................</w:t>
      </w:r>
    </w:p>
    <w:p w14:paraId="4BA0035D" w14:textId="77777777" w:rsidR="00BA7C1B" w:rsidRPr="00BA7C1B" w:rsidRDefault="00BA7C1B" w:rsidP="00BA7C1B">
      <w:pPr>
        <w:rPr>
          <w:rFonts w:ascii="Montserrat" w:hAnsi="Montserrat"/>
          <w:bCs/>
        </w:rPr>
      </w:pPr>
    </w:p>
    <w:p w14:paraId="54ADD589" w14:textId="3D412F39" w:rsidR="00BA7C1B" w:rsidRPr="00BA7C1B" w:rsidRDefault="00BA7C1B" w:rsidP="00BA7C1B">
      <w:pPr>
        <w:rPr>
          <w:rFonts w:ascii="Montserrat" w:hAnsi="Montserrat"/>
          <w:b/>
        </w:rPr>
      </w:pPr>
      <w:r>
        <w:rPr>
          <w:rFonts w:ascii="Montserrat" w:hAnsi="Montserrat"/>
          <w:bCs/>
        </w:rPr>
        <w:t xml:space="preserve">     </w:t>
      </w:r>
      <w:r w:rsidRPr="00BA7C1B">
        <w:rPr>
          <w:rFonts w:ascii="Montserrat" w:hAnsi="Montserrat"/>
          <w:bCs/>
        </w:rPr>
        <w:t>………………………………</w:t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  <w:t xml:space="preserve">            </w:t>
      </w:r>
      <w:r>
        <w:rPr>
          <w:rFonts w:ascii="Montserrat" w:hAnsi="Montserrat"/>
          <w:b/>
        </w:rPr>
        <w:tab/>
      </w:r>
      <w:r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 xml:space="preserve">       </w:t>
      </w:r>
      <w:r w:rsidRPr="00BA7C1B">
        <w:rPr>
          <w:rFonts w:ascii="Montserrat" w:hAnsi="Montserrat"/>
          <w:bCs/>
        </w:rPr>
        <w:t>…………………………..</w:t>
      </w:r>
    </w:p>
    <w:p w14:paraId="2BE5BEF0" w14:textId="5FA602B0" w:rsidR="00BA7C1B" w:rsidRPr="00BA7C1B" w:rsidRDefault="00BA7C1B" w:rsidP="00BA7C1B">
      <w:pPr>
        <w:rPr>
          <w:rFonts w:ascii="Montserrat" w:hAnsi="Montserrat"/>
        </w:rPr>
      </w:pPr>
      <w:r>
        <w:rPr>
          <w:rFonts w:ascii="Montserrat" w:hAnsi="Montserrat"/>
          <w:b/>
        </w:rPr>
        <w:t xml:space="preserve">      </w:t>
      </w:r>
      <w:r w:rsidRPr="00BA7C1B">
        <w:rPr>
          <w:rFonts w:ascii="Montserrat" w:hAnsi="Montserrat"/>
          <w:b/>
        </w:rPr>
        <w:t>testnevelő</w:t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</w:r>
      <w:r w:rsidRPr="00BA7C1B">
        <w:rPr>
          <w:rFonts w:ascii="Montserrat" w:hAnsi="Montserrat"/>
          <w:b/>
        </w:rPr>
        <w:tab/>
        <w:t xml:space="preserve">                          intézményvezető </w:t>
      </w:r>
    </w:p>
    <w:p w14:paraId="27DAD2AF" w14:textId="77777777" w:rsidR="00BA7C1B" w:rsidRPr="00BA7C1B" w:rsidRDefault="00BA7C1B" w:rsidP="00BA7C1B">
      <w:pPr>
        <w:pStyle w:val="Szvegtrzs31"/>
        <w:jc w:val="left"/>
        <w:rPr>
          <w:rFonts w:ascii="Montserrat" w:hAnsi="Montserrat"/>
          <w:sz w:val="22"/>
          <w:szCs w:val="22"/>
        </w:rPr>
      </w:pPr>
    </w:p>
    <w:p w14:paraId="10D140B8" w14:textId="77777777" w:rsidR="00BA7C1B" w:rsidRPr="00BA7C1B" w:rsidRDefault="00BA7C1B" w:rsidP="00BA7C1B">
      <w:pPr>
        <w:pStyle w:val="Szvegtrzs31"/>
        <w:spacing w:line="100" w:lineRule="atLeast"/>
        <w:rPr>
          <w:rFonts w:ascii="Montserrat" w:hAnsi="Montserrat"/>
          <w:b/>
          <w:sz w:val="22"/>
          <w:szCs w:val="22"/>
          <w:u w:val="single"/>
        </w:rPr>
      </w:pPr>
      <w:r w:rsidRPr="00BA7C1B">
        <w:rPr>
          <w:rFonts w:ascii="Montserrat" w:hAnsi="Montserrat"/>
          <w:b/>
          <w:i w:val="0"/>
          <w:iCs w:val="0"/>
          <w:sz w:val="22"/>
          <w:szCs w:val="22"/>
        </w:rPr>
        <w:t xml:space="preserve">A Pályázati adatlaphoz csatolni kell a tanulmányi eredményt igazoló </w:t>
      </w:r>
    </w:p>
    <w:p w14:paraId="46AC8EB6" w14:textId="77777777" w:rsidR="00BA7C1B" w:rsidRPr="00BA7C1B" w:rsidRDefault="00BA7C1B" w:rsidP="00BA7C1B">
      <w:pPr>
        <w:pStyle w:val="Szvegtrzs31"/>
        <w:spacing w:line="100" w:lineRule="atLeast"/>
        <w:rPr>
          <w:rFonts w:ascii="Montserrat" w:hAnsi="Montserrat"/>
          <w:sz w:val="22"/>
          <w:szCs w:val="22"/>
        </w:rPr>
      </w:pPr>
      <w:r w:rsidRPr="00BA7C1B">
        <w:rPr>
          <w:rFonts w:ascii="Montserrat" w:hAnsi="Montserrat"/>
          <w:b/>
          <w:sz w:val="22"/>
          <w:szCs w:val="22"/>
          <w:u w:val="single"/>
        </w:rPr>
        <w:t>bizonyítvány</w:t>
      </w:r>
      <w:r w:rsidRPr="00BA7C1B">
        <w:rPr>
          <w:rFonts w:ascii="Montserrat" w:hAnsi="Montserrat"/>
          <w:b/>
          <w:i w:val="0"/>
          <w:iCs w:val="0"/>
          <w:sz w:val="22"/>
          <w:szCs w:val="22"/>
        </w:rPr>
        <w:t xml:space="preserve"> másolatát, melyet az iskola igazgatója hitelesít, </w:t>
      </w:r>
    </w:p>
    <w:p w14:paraId="64EBBAF9" w14:textId="77777777" w:rsidR="00BA7C1B" w:rsidRDefault="00BA7C1B" w:rsidP="00BA7C1B">
      <w:pPr>
        <w:pStyle w:val="Szvegtrzs31"/>
        <w:spacing w:line="100" w:lineRule="atLeast"/>
        <w:rPr>
          <w:sz w:val="12"/>
          <w:szCs w:val="12"/>
        </w:rPr>
      </w:pPr>
    </w:p>
    <w:p w14:paraId="4270E103" w14:textId="77777777" w:rsidR="00BA7C1B" w:rsidRDefault="00BA7C1B" w:rsidP="00BA7C1B">
      <w:pPr>
        <w:pStyle w:val="Szvegtrzs31"/>
        <w:spacing w:line="100" w:lineRule="atLeast"/>
        <w:rPr>
          <w:b/>
          <w:i w:val="0"/>
          <w:iCs w:val="0"/>
          <w:sz w:val="22"/>
        </w:rPr>
      </w:pPr>
      <w:r>
        <w:rPr>
          <w:b/>
          <w:i w:val="0"/>
          <w:iCs w:val="0"/>
          <w:sz w:val="22"/>
        </w:rPr>
        <w:t xml:space="preserve">illetve a sporteredményt igazoló, Szövetség által kiadott igazolás másolatát </w:t>
      </w:r>
    </w:p>
    <w:p w14:paraId="7F7501E8" w14:textId="77777777" w:rsidR="00BA7C1B" w:rsidRDefault="00BA7C1B" w:rsidP="00BA7C1B">
      <w:pPr>
        <w:pStyle w:val="Szvegtrzs31"/>
        <w:spacing w:line="100" w:lineRule="atLeast"/>
        <w:rPr>
          <w:sz w:val="22"/>
        </w:rPr>
      </w:pPr>
      <w:r>
        <w:rPr>
          <w:b/>
          <w:i w:val="0"/>
          <w:iCs w:val="0"/>
          <w:sz w:val="22"/>
        </w:rPr>
        <w:t>(kivétel az MDSZ honlapján megtalálható eredmények)!</w:t>
      </w:r>
    </w:p>
    <w:p w14:paraId="2218D50F" w14:textId="1E613249" w:rsidR="00BA7C1B" w:rsidRPr="00BA7C1B" w:rsidRDefault="00BA7C1B" w:rsidP="00BA7C1B">
      <w:pPr>
        <w:spacing w:line="100" w:lineRule="atLeast"/>
        <w:ind w:left="3650" w:hanging="3600"/>
        <w:jc w:val="center"/>
      </w:pPr>
    </w:p>
    <w:sectPr w:rsidR="00BA7C1B" w:rsidRPr="00BA7C1B" w:rsidSect="00A11A1A">
      <w:footerReference w:type="default" r:id="rId9"/>
      <w:type w:val="continuous"/>
      <w:pgSz w:w="11900" w:h="16850"/>
      <w:pgMar w:top="567" w:right="1080" w:bottom="2127" w:left="1080" w:header="720" w:footer="2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6B321" w14:textId="77777777" w:rsidR="00087559" w:rsidRDefault="00087559" w:rsidP="00A11A1A">
      <w:r>
        <w:separator/>
      </w:r>
    </w:p>
  </w:endnote>
  <w:endnote w:type="continuationSeparator" w:id="0">
    <w:p w14:paraId="720F974D" w14:textId="77777777" w:rsidR="00087559" w:rsidRDefault="00087559" w:rsidP="00A11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000000000000000"/>
    <w:charset w:val="EE"/>
    <w:family w:val="auto"/>
    <w:pitch w:val="variable"/>
    <w:sig w:usb0="A00002FF" w:usb1="4000247B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8E40" w14:textId="77777777" w:rsidR="00A11A1A" w:rsidRPr="00A11A1A" w:rsidRDefault="00A11A1A" w:rsidP="00A11A1A">
    <w:pPr>
      <w:pStyle w:val="llb"/>
    </w:pPr>
  </w:p>
  <w:p w14:paraId="25841208" w14:textId="77777777" w:rsidR="00A11A1A" w:rsidRPr="00A11A1A" w:rsidRDefault="00A11A1A" w:rsidP="00A11A1A">
    <w:pPr>
      <w:pStyle w:val="llb"/>
    </w:pPr>
    <w:r w:rsidRPr="00A11A1A"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7606929" wp14:editId="18AF02B1">
              <wp:simplePos x="0" y="0"/>
              <wp:positionH relativeFrom="page">
                <wp:posOffset>756920</wp:posOffset>
              </wp:positionH>
              <wp:positionV relativeFrom="paragraph">
                <wp:posOffset>133350</wp:posOffset>
              </wp:positionV>
              <wp:extent cx="6049010" cy="1270"/>
              <wp:effectExtent l="0" t="0" r="0" b="0"/>
              <wp:wrapTopAndBottom/>
              <wp:docPr id="52738489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49010" cy="1270"/>
                      </a:xfrm>
                      <a:custGeom>
                        <a:avLst/>
                        <a:gdLst>
                          <a:gd name="T0" fmla="+- 0 1192 1192"/>
                          <a:gd name="T1" fmla="*/ T0 w 9526"/>
                          <a:gd name="T2" fmla="+- 0 10717 1192"/>
                          <a:gd name="T3" fmla="*/ T2 w 9526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526">
                            <a:moveTo>
                              <a:pt x="0" y="0"/>
                            </a:moveTo>
                            <a:lnTo>
                              <a:pt x="95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69803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459CF8" id="docshape2" o:spid="_x0000_s1026" style="position:absolute;margin-left:59.6pt;margin-top:10.5pt;width:476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" path="m,l9525,e" filled="f" strokecolor="#698030" strokeweight="1.5pt">
              <v:path arrowok="t" o:connecttype="custom" o:connectlocs="0,0;6048375,0" o:connectangles="0,0"/>
              <w10:wrap type="topAndBottom" anchorx="page"/>
            </v:shape>
          </w:pict>
        </mc:Fallback>
      </mc:AlternateContent>
    </w:r>
  </w:p>
  <w:p w14:paraId="56B47C38" w14:textId="3CA6A698" w:rsidR="00A11A1A" w:rsidRPr="00A11A1A" w:rsidRDefault="002C07E9" w:rsidP="00A11A1A">
    <w:pPr>
      <w:pStyle w:val="llb"/>
      <w:jc w:val="right"/>
      <w:rPr>
        <w:rFonts w:ascii="Montserrat" w:hAnsi="Montserrat"/>
        <w:sz w:val="19"/>
        <w:szCs w:val="19"/>
      </w:rPr>
    </w:pPr>
    <w:r>
      <w:rPr>
        <w:rFonts w:ascii="Montserrat" w:hAnsi="Montserrat"/>
        <w:noProof/>
        <w:sz w:val="19"/>
        <w:szCs w:val="19"/>
      </w:rPr>
      <w:drawing>
        <wp:anchor distT="0" distB="0" distL="114300" distR="114300" simplePos="0" relativeHeight="251661312" behindDoc="0" locked="0" layoutInCell="1" allowOverlap="1" wp14:anchorId="758CBB8A" wp14:editId="2B526059">
          <wp:simplePos x="0" y="0"/>
          <wp:positionH relativeFrom="margin">
            <wp:align>center</wp:align>
          </wp:positionH>
          <wp:positionV relativeFrom="paragraph">
            <wp:posOffset>31750</wp:posOffset>
          </wp:positionV>
          <wp:extent cx="670560" cy="662125"/>
          <wp:effectExtent l="0" t="0" r="0" b="5080"/>
          <wp:wrapNone/>
          <wp:docPr id="109059484" name="Ábr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59484" name="Ábra 10905948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6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1A1A" w:rsidRPr="00A11A1A">
      <w:rPr>
        <w:rFonts w:ascii="Montserrat" w:hAnsi="Montserrat"/>
        <w:sz w:val="12"/>
        <w:szCs w:val="12"/>
      </w:rPr>
      <w:t xml:space="preserve"> </w:t>
    </w:r>
    <w:r w:rsidR="00A11A1A" w:rsidRPr="00A11A1A">
      <w:rPr>
        <w:rFonts w:ascii="Montserrat" w:hAnsi="Montserrat"/>
        <w:sz w:val="12"/>
        <w:szCs w:val="12"/>
      </w:rPr>
      <w:br/>
    </w:r>
    <w:r w:rsidR="00A11A1A" w:rsidRPr="00A11A1A">
      <w:rPr>
        <w:rFonts w:ascii="Montserrat" w:hAnsi="Montserrat"/>
        <w:noProof/>
        <w:sz w:val="19"/>
        <w:szCs w:val="19"/>
      </w:rPr>
      <w:drawing>
        <wp:anchor distT="0" distB="0" distL="114300" distR="114300" simplePos="0" relativeHeight="251660288" behindDoc="0" locked="0" layoutInCell="1" allowOverlap="1" wp14:anchorId="0D070E01" wp14:editId="62B0FDB3">
          <wp:simplePos x="0" y="0"/>
          <wp:positionH relativeFrom="margin">
            <wp:posOffset>68580</wp:posOffset>
          </wp:positionH>
          <wp:positionV relativeFrom="paragraph">
            <wp:posOffset>26035</wp:posOffset>
          </wp:positionV>
          <wp:extent cx="1729740" cy="663710"/>
          <wp:effectExtent l="0" t="0" r="3810" b="3175"/>
          <wp:wrapNone/>
          <wp:docPr id="347807983" name="Áb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820003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9656" cy="679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1A1A" w:rsidRPr="00A11A1A">
      <w:rPr>
        <w:rFonts w:ascii="Montserrat" w:hAnsi="Montserrat"/>
        <w:sz w:val="19"/>
        <w:szCs w:val="19"/>
      </w:rPr>
      <w:t>3100 Salgótarján, Múzeum tér 1.</w:t>
    </w:r>
  </w:p>
  <w:p w14:paraId="650E5CD7" w14:textId="2DD42906" w:rsidR="00A11A1A" w:rsidRPr="00A11A1A" w:rsidRDefault="00A11A1A" w:rsidP="00A11A1A">
    <w:pPr>
      <w:pStyle w:val="llb"/>
      <w:jc w:val="right"/>
      <w:rPr>
        <w:rFonts w:ascii="Montserrat" w:hAnsi="Montserrat"/>
        <w:sz w:val="19"/>
        <w:szCs w:val="19"/>
      </w:rPr>
    </w:pPr>
    <w:r w:rsidRPr="00A11A1A">
      <w:rPr>
        <w:rFonts w:ascii="Montserrat" w:hAnsi="Montserrat"/>
        <w:sz w:val="19"/>
        <w:szCs w:val="19"/>
      </w:rPr>
      <w:t>+36 32 522 9</w:t>
    </w:r>
    <w:r w:rsidR="00645B9C">
      <w:rPr>
        <w:rFonts w:ascii="Montserrat" w:hAnsi="Montserrat"/>
        <w:sz w:val="19"/>
        <w:szCs w:val="19"/>
      </w:rPr>
      <w:t>5</w:t>
    </w:r>
    <w:r w:rsidRPr="00A11A1A">
      <w:rPr>
        <w:rFonts w:ascii="Montserrat" w:hAnsi="Montserrat"/>
        <w:sz w:val="19"/>
        <w:szCs w:val="19"/>
      </w:rPr>
      <w:t>0</w:t>
    </w:r>
  </w:p>
  <w:p w14:paraId="730C7E8B" w14:textId="2CDD30D2" w:rsidR="00A11A1A" w:rsidRPr="00A11A1A" w:rsidRDefault="00A11A1A" w:rsidP="00A11A1A">
    <w:pPr>
      <w:pStyle w:val="llb"/>
      <w:jc w:val="right"/>
      <w:rPr>
        <w:rFonts w:ascii="Montserrat" w:hAnsi="Montserrat"/>
        <w:sz w:val="19"/>
        <w:szCs w:val="19"/>
      </w:rPr>
    </w:pPr>
    <w:r w:rsidRPr="00A11A1A">
      <w:rPr>
        <w:rFonts w:ascii="Montserrat" w:hAnsi="Montserrat"/>
        <w:sz w:val="19"/>
        <w:szCs w:val="19"/>
      </w:rPr>
      <w:t>polgarmester@salgotarjan.hu</w:t>
    </w:r>
  </w:p>
  <w:p w14:paraId="415F7D8D" w14:textId="77777777" w:rsidR="00A11A1A" w:rsidRPr="00A11A1A" w:rsidRDefault="00A11A1A" w:rsidP="00A11A1A">
    <w:pPr>
      <w:pStyle w:val="llb"/>
      <w:jc w:val="right"/>
      <w:rPr>
        <w:rFonts w:ascii="Montserrat" w:hAnsi="Montserrat"/>
        <w:sz w:val="19"/>
        <w:szCs w:val="19"/>
      </w:rPr>
    </w:pPr>
    <w:r w:rsidRPr="00A11A1A">
      <w:rPr>
        <w:rFonts w:ascii="Montserrat" w:hAnsi="Montserrat"/>
        <w:sz w:val="19"/>
        <w:szCs w:val="19"/>
      </w:rPr>
      <w:t>www.salgotarjan.hu</w:t>
    </w:r>
  </w:p>
  <w:p w14:paraId="0F8A364D" w14:textId="77777777" w:rsidR="00A11A1A" w:rsidRPr="00A11A1A" w:rsidRDefault="00A11A1A" w:rsidP="00A11A1A">
    <w:pPr>
      <w:pStyle w:val="llb"/>
      <w:jc w:val="right"/>
      <w:rPr>
        <w:rFonts w:ascii="Montserrat" w:hAnsi="Montserrat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367F7" w14:textId="77777777" w:rsidR="00087559" w:rsidRDefault="00087559" w:rsidP="00A11A1A">
      <w:r>
        <w:separator/>
      </w:r>
    </w:p>
  </w:footnote>
  <w:footnote w:type="continuationSeparator" w:id="0">
    <w:p w14:paraId="423A85A6" w14:textId="77777777" w:rsidR="00087559" w:rsidRDefault="00087559" w:rsidP="00A11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Cs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Times New Roman"/>
        <w:szCs w:val="24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Times New Roman"/>
        <w:szCs w:val="24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Times New Roman"/>
        <w:szCs w:val="24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Times New Roman"/>
        <w:szCs w:val="24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Times New Roman"/>
        <w:szCs w:val="24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Times New Roman"/>
        <w:szCs w:val="24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Times New Roman"/>
        <w:szCs w:val="24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Times New Roman"/>
        <w:szCs w:val="24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Times New Roman"/>
        <w:szCs w:val="24"/>
      </w:rPr>
    </w:lvl>
  </w:abstractNum>
  <w:abstractNum w:abstractNumId="5" w15:restartNumberingAfterBreak="0">
    <w:nsid w:val="36F23109"/>
    <w:multiLevelType w:val="hybridMultilevel"/>
    <w:tmpl w:val="06FEBE20"/>
    <w:lvl w:ilvl="0" w:tplc="0CE62FB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A61FD"/>
    <w:multiLevelType w:val="hybridMultilevel"/>
    <w:tmpl w:val="243A4C56"/>
    <w:lvl w:ilvl="0" w:tplc="2E8C1692">
      <w:start w:val="300"/>
      <w:numFmt w:val="bullet"/>
      <w:lvlText w:val="-"/>
      <w:lvlJc w:val="left"/>
      <w:pPr>
        <w:ind w:left="720" w:hanging="360"/>
      </w:pPr>
      <w:rPr>
        <w:rFonts w:ascii="Montserrat" w:eastAsia="Tahoma" w:hAnsi="Montserrat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195432">
    <w:abstractNumId w:val="6"/>
  </w:num>
  <w:num w:numId="2" w16cid:durableId="1195196742">
    <w:abstractNumId w:val="0"/>
  </w:num>
  <w:num w:numId="3" w16cid:durableId="437675469">
    <w:abstractNumId w:val="2"/>
  </w:num>
  <w:num w:numId="4" w16cid:durableId="598682733">
    <w:abstractNumId w:val="3"/>
  </w:num>
  <w:num w:numId="5" w16cid:durableId="1809785614">
    <w:abstractNumId w:val="4"/>
  </w:num>
  <w:num w:numId="6" w16cid:durableId="1053232621">
    <w:abstractNumId w:val="5"/>
  </w:num>
  <w:num w:numId="7" w16cid:durableId="2124571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95"/>
    <w:rsid w:val="00012E99"/>
    <w:rsid w:val="0002390E"/>
    <w:rsid w:val="00050403"/>
    <w:rsid w:val="00063E6A"/>
    <w:rsid w:val="00085AB8"/>
    <w:rsid w:val="00087559"/>
    <w:rsid w:val="000A2966"/>
    <w:rsid w:val="000D7686"/>
    <w:rsid w:val="000F364D"/>
    <w:rsid w:val="000F5235"/>
    <w:rsid w:val="0016611B"/>
    <w:rsid w:val="001945CE"/>
    <w:rsid w:val="001A6666"/>
    <w:rsid w:val="001B23FE"/>
    <w:rsid w:val="001D33B2"/>
    <w:rsid w:val="00201FB6"/>
    <w:rsid w:val="00215425"/>
    <w:rsid w:val="00220ECD"/>
    <w:rsid w:val="002230C1"/>
    <w:rsid w:val="00235338"/>
    <w:rsid w:val="0028688C"/>
    <w:rsid w:val="002A7EC2"/>
    <w:rsid w:val="002C07E9"/>
    <w:rsid w:val="002D4636"/>
    <w:rsid w:val="002F424F"/>
    <w:rsid w:val="00300C11"/>
    <w:rsid w:val="00336F16"/>
    <w:rsid w:val="003674FD"/>
    <w:rsid w:val="00392712"/>
    <w:rsid w:val="003B762D"/>
    <w:rsid w:val="003C3568"/>
    <w:rsid w:val="003C53E1"/>
    <w:rsid w:val="003D64FB"/>
    <w:rsid w:val="003F37AA"/>
    <w:rsid w:val="003F4CA4"/>
    <w:rsid w:val="00464E3D"/>
    <w:rsid w:val="004806DD"/>
    <w:rsid w:val="004C1F68"/>
    <w:rsid w:val="004C683A"/>
    <w:rsid w:val="00516DB4"/>
    <w:rsid w:val="00516F1F"/>
    <w:rsid w:val="00564108"/>
    <w:rsid w:val="0059015E"/>
    <w:rsid w:val="005A3D07"/>
    <w:rsid w:val="005B1FA9"/>
    <w:rsid w:val="005B696C"/>
    <w:rsid w:val="005C5F03"/>
    <w:rsid w:val="0061763F"/>
    <w:rsid w:val="00645B9C"/>
    <w:rsid w:val="00671730"/>
    <w:rsid w:val="006C0E8F"/>
    <w:rsid w:val="006C6306"/>
    <w:rsid w:val="006D3138"/>
    <w:rsid w:val="006E130E"/>
    <w:rsid w:val="006F2E3E"/>
    <w:rsid w:val="00706FC4"/>
    <w:rsid w:val="0071591F"/>
    <w:rsid w:val="00721FB9"/>
    <w:rsid w:val="00725E44"/>
    <w:rsid w:val="00740E07"/>
    <w:rsid w:val="00740E86"/>
    <w:rsid w:val="007452A6"/>
    <w:rsid w:val="0075115B"/>
    <w:rsid w:val="00757E4A"/>
    <w:rsid w:val="00760FAA"/>
    <w:rsid w:val="00770EBD"/>
    <w:rsid w:val="00781E00"/>
    <w:rsid w:val="007A105E"/>
    <w:rsid w:val="007C014E"/>
    <w:rsid w:val="007F5E55"/>
    <w:rsid w:val="00813B9D"/>
    <w:rsid w:val="008439D5"/>
    <w:rsid w:val="00845098"/>
    <w:rsid w:val="0084740C"/>
    <w:rsid w:val="008505D2"/>
    <w:rsid w:val="008630BC"/>
    <w:rsid w:val="00876614"/>
    <w:rsid w:val="00890768"/>
    <w:rsid w:val="008C0212"/>
    <w:rsid w:val="008D3ED2"/>
    <w:rsid w:val="008E314F"/>
    <w:rsid w:val="00916DFD"/>
    <w:rsid w:val="00937EAB"/>
    <w:rsid w:val="009428D5"/>
    <w:rsid w:val="00951016"/>
    <w:rsid w:val="0095163D"/>
    <w:rsid w:val="0096054C"/>
    <w:rsid w:val="00965B9F"/>
    <w:rsid w:val="009D24E9"/>
    <w:rsid w:val="009F4FD3"/>
    <w:rsid w:val="00A05162"/>
    <w:rsid w:val="00A11A1A"/>
    <w:rsid w:val="00A74215"/>
    <w:rsid w:val="00A84096"/>
    <w:rsid w:val="00AC148D"/>
    <w:rsid w:val="00AD4029"/>
    <w:rsid w:val="00AE77BC"/>
    <w:rsid w:val="00B02FE3"/>
    <w:rsid w:val="00B17954"/>
    <w:rsid w:val="00B2047F"/>
    <w:rsid w:val="00B250CE"/>
    <w:rsid w:val="00B365EB"/>
    <w:rsid w:val="00B82441"/>
    <w:rsid w:val="00BA474E"/>
    <w:rsid w:val="00BA7C1B"/>
    <w:rsid w:val="00BB4699"/>
    <w:rsid w:val="00BF39A0"/>
    <w:rsid w:val="00BF426B"/>
    <w:rsid w:val="00C04333"/>
    <w:rsid w:val="00C31A9B"/>
    <w:rsid w:val="00C66E1A"/>
    <w:rsid w:val="00C75EDD"/>
    <w:rsid w:val="00CA2032"/>
    <w:rsid w:val="00CA3668"/>
    <w:rsid w:val="00CE5900"/>
    <w:rsid w:val="00D019A0"/>
    <w:rsid w:val="00D078DB"/>
    <w:rsid w:val="00D40009"/>
    <w:rsid w:val="00D57418"/>
    <w:rsid w:val="00D73331"/>
    <w:rsid w:val="00D75DC6"/>
    <w:rsid w:val="00D85AF7"/>
    <w:rsid w:val="00D9279A"/>
    <w:rsid w:val="00D947D0"/>
    <w:rsid w:val="00D959A9"/>
    <w:rsid w:val="00DD3CEE"/>
    <w:rsid w:val="00DF7F5E"/>
    <w:rsid w:val="00E11EAC"/>
    <w:rsid w:val="00E15D92"/>
    <w:rsid w:val="00E2652F"/>
    <w:rsid w:val="00E34761"/>
    <w:rsid w:val="00E67253"/>
    <w:rsid w:val="00E7144C"/>
    <w:rsid w:val="00E82BAF"/>
    <w:rsid w:val="00EA55AA"/>
    <w:rsid w:val="00EC2F03"/>
    <w:rsid w:val="00F3132A"/>
    <w:rsid w:val="00F353FA"/>
    <w:rsid w:val="00F8206B"/>
    <w:rsid w:val="00FB1C95"/>
    <w:rsid w:val="00FC7E24"/>
    <w:rsid w:val="00FD23CC"/>
    <w:rsid w:val="00FE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56586"/>
  <w15:docId w15:val="{AE24B933-976D-48D5-B40D-BDB68AB9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ahoma" w:eastAsia="Tahoma" w:hAnsi="Tahoma" w:cs="Tahoma"/>
      <w:lang w:val="hu-HU"/>
    </w:rPr>
  </w:style>
  <w:style w:type="paragraph" w:styleId="Cmsor1">
    <w:name w:val="heading 1"/>
    <w:basedOn w:val="Norml"/>
    <w:next w:val="Norml"/>
    <w:link w:val="Cmsor1Char"/>
    <w:qFormat/>
    <w:rsid w:val="00BA7C1B"/>
    <w:pPr>
      <w:keepNext/>
      <w:widowControl/>
      <w:numPr>
        <w:numId w:val="2"/>
      </w:numPr>
      <w:suppressAutoHyphens/>
      <w:autoSpaceDE/>
      <w:autoSpaceDN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BA7C1B"/>
    <w:pPr>
      <w:keepNext/>
      <w:widowControl/>
      <w:numPr>
        <w:ilvl w:val="1"/>
        <w:numId w:val="2"/>
      </w:numPr>
      <w:suppressAutoHyphens/>
      <w:autoSpaceDE/>
      <w:autoSpaceDN/>
      <w:jc w:val="center"/>
      <w:outlineLvl w:val="1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paragraph" w:styleId="Cmsor3">
    <w:name w:val="heading 3"/>
    <w:basedOn w:val="Norml"/>
    <w:next w:val="Norml"/>
    <w:link w:val="Cmsor3Char"/>
    <w:qFormat/>
    <w:rsid w:val="00BA7C1B"/>
    <w:pPr>
      <w:keepNext/>
      <w:widowControl/>
      <w:numPr>
        <w:ilvl w:val="2"/>
        <w:numId w:val="2"/>
      </w:numPr>
      <w:suppressAutoHyphens/>
      <w:autoSpaceDE/>
      <w:autoSpaceDN/>
      <w:outlineLvl w:val="2"/>
    </w:pPr>
    <w:rPr>
      <w:rFonts w:ascii="Comic Sans MS" w:eastAsia="Times New Roman" w:hAnsi="Comic Sans MS" w:cs="Comic Sans MS"/>
      <w:b/>
      <w:bCs/>
      <w:sz w:val="28"/>
      <w:szCs w:val="20"/>
      <w:lang w:eastAsia="zh-CN"/>
    </w:rPr>
  </w:style>
  <w:style w:type="paragraph" w:styleId="Cmsor6">
    <w:name w:val="heading 6"/>
    <w:basedOn w:val="Norml"/>
    <w:next w:val="Norml"/>
    <w:link w:val="Cmsor6Char"/>
    <w:qFormat/>
    <w:rsid w:val="00BA7C1B"/>
    <w:pPr>
      <w:keepNext/>
      <w:widowControl/>
      <w:numPr>
        <w:ilvl w:val="5"/>
        <w:numId w:val="2"/>
      </w:numPr>
      <w:suppressAutoHyphens/>
      <w:autoSpaceDE/>
      <w:autoSpaceDN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7">
    <w:name w:val="heading 7"/>
    <w:basedOn w:val="Norml"/>
    <w:next w:val="Norml"/>
    <w:link w:val="Cmsor7Char"/>
    <w:qFormat/>
    <w:rsid w:val="00BA7C1B"/>
    <w:pPr>
      <w:keepNext/>
      <w:widowControl/>
      <w:numPr>
        <w:ilvl w:val="6"/>
        <w:numId w:val="2"/>
      </w:numPr>
      <w:suppressAutoHyphens/>
      <w:autoSpaceDE/>
      <w:autoSpaceDN/>
      <w:jc w:val="center"/>
      <w:outlineLvl w:val="6"/>
    </w:pPr>
    <w:rPr>
      <w:rFonts w:ascii="Times New Roman" w:eastAsia="Times New Roman" w:hAnsi="Times New Roman" w:cs="Times New Roman"/>
      <w:b/>
      <w:bCs/>
      <w:szCs w:val="20"/>
      <w:lang w:eastAsia="zh-CN"/>
    </w:rPr>
  </w:style>
  <w:style w:type="paragraph" w:styleId="Cmsor8">
    <w:name w:val="heading 8"/>
    <w:basedOn w:val="Norml"/>
    <w:next w:val="Norml"/>
    <w:link w:val="Cmsor8Char"/>
    <w:qFormat/>
    <w:rsid w:val="00BA7C1B"/>
    <w:pPr>
      <w:keepNext/>
      <w:widowControl/>
      <w:numPr>
        <w:ilvl w:val="7"/>
        <w:numId w:val="2"/>
      </w:numPr>
      <w:suppressAutoHyphens/>
      <w:autoSpaceDE/>
      <w:autoSpaceDN/>
      <w:outlineLvl w:val="7"/>
    </w:pPr>
    <w:rPr>
      <w:rFonts w:ascii="Times New Roman" w:eastAsia="Times New Roman" w:hAnsi="Times New Roman" w:cs="Times New Roman"/>
      <w:b/>
      <w:szCs w:val="20"/>
      <w:u w:val="single"/>
      <w:lang w:eastAsia="zh-CN"/>
    </w:rPr>
  </w:style>
  <w:style w:type="paragraph" w:styleId="Cmsor9">
    <w:name w:val="heading 9"/>
    <w:basedOn w:val="Norml"/>
    <w:next w:val="Szvegtrzs"/>
    <w:link w:val="Cmsor9Char"/>
    <w:qFormat/>
    <w:rsid w:val="00BA7C1B"/>
    <w:pPr>
      <w:keepNext/>
      <w:widowControl/>
      <w:numPr>
        <w:ilvl w:val="8"/>
        <w:numId w:val="2"/>
      </w:numPr>
      <w:suppressAutoHyphens/>
      <w:autoSpaceDE/>
      <w:autoSpaceDN/>
      <w:spacing w:before="240" w:after="120"/>
      <w:outlineLvl w:val="8"/>
    </w:pPr>
    <w:rPr>
      <w:rFonts w:ascii="Arial" w:eastAsia="Arial Unicode MS" w:hAnsi="Arial" w:cs="Mangal"/>
      <w:b/>
      <w:bCs/>
      <w:sz w:val="21"/>
      <w:szCs w:val="21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Cm">
    <w:name w:val="Title"/>
    <w:basedOn w:val="Norml"/>
    <w:uiPriority w:val="10"/>
    <w:qFormat/>
    <w:pPr>
      <w:ind w:left="3545" w:right="3531"/>
      <w:jc w:val="center"/>
    </w:pPr>
    <w:rPr>
      <w:rFonts w:ascii="Arial" w:eastAsia="Arial" w:hAnsi="Arial" w:cs="Arial"/>
      <w:i/>
      <w:iCs/>
      <w:sz w:val="39"/>
      <w:szCs w:val="39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EA55AA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A55AA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B762D"/>
    <w:rPr>
      <w:color w:val="800080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A11A1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11A1A"/>
    <w:rPr>
      <w:rFonts w:ascii="Tahoma" w:eastAsia="Tahoma" w:hAnsi="Tahoma" w:cs="Tahoma"/>
      <w:lang w:val="hu-HU"/>
    </w:rPr>
  </w:style>
  <w:style w:type="paragraph" w:styleId="llb">
    <w:name w:val="footer"/>
    <w:basedOn w:val="Norml"/>
    <w:link w:val="llbChar"/>
    <w:uiPriority w:val="99"/>
    <w:unhideWhenUsed/>
    <w:rsid w:val="00A11A1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11A1A"/>
    <w:rPr>
      <w:rFonts w:ascii="Tahoma" w:eastAsia="Tahoma" w:hAnsi="Tahoma" w:cs="Tahoma"/>
      <w:lang w:val="hu-HU"/>
    </w:rPr>
  </w:style>
  <w:style w:type="character" w:customStyle="1" w:styleId="Cmsor1Char">
    <w:name w:val="Címsor 1 Char"/>
    <w:basedOn w:val="Bekezdsalapbettpusa"/>
    <w:link w:val="Cmsor1"/>
    <w:rsid w:val="00BA7C1B"/>
    <w:rPr>
      <w:rFonts w:ascii="Times New Roman" w:eastAsia="Times New Roman" w:hAnsi="Times New Roman" w:cs="Times New Roman"/>
      <w:b/>
      <w:sz w:val="24"/>
      <w:szCs w:val="20"/>
      <w:lang w:val="hu-HU" w:eastAsia="zh-CN"/>
    </w:rPr>
  </w:style>
  <w:style w:type="character" w:customStyle="1" w:styleId="Cmsor2Char">
    <w:name w:val="Címsor 2 Char"/>
    <w:basedOn w:val="Bekezdsalapbettpusa"/>
    <w:link w:val="Cmsor2"/>
    <w:rsid w:val="00BA7C1B"/>
    <w:rPr>
      <w:rFonts w:ascii="Times New Roman" w:eastAsia="Times New Roman" w:hAnsi="Times New Roman" w:cs="Times New Roman"/>
      <w:i/>
      <w:sz w:val="24"/>
      <w:szCs w:val="20"/>
      <w:lang w:val="hu-HU" w:eastAsia="zh-CN"/>
    </w:rPr>
  </w:style>
  <w:style w:type="character" w:customStyle="1" w:styleId="Cmsor3Char">
    <w:name w:val="Címsor 3 Char"/>
    <w:basedOn w:val="Bekezdsalapbettpusa"/>
    <w:link w:val="Cmsor3"/>
    <w:rsid w:val="00BA7C1B"/>
    <w:rPr>
      <w:rFonts w:ascii="Comic Sans MS" w:eastAsia="Times New Roman" w:hAnsi="Comic Sans MS" w:cs="Comic Sans MS"/>
      <w:b/>
      <w:bCs/>
      <w:sz w:val="28"/>
      <w:szCs w:val="20"/>
      <w:lang w:val="hu-HU" w:eastAsia="zh-CN"/>
    </w:rPr>
  </w:style>
  <w:style w:type="character" w:customStyle="1" w:styleId="Cmsor6Char">
    <w:name w:val="Címsor 6 Char"/>
    <w:basedOn w:val="Bekezdsalapbettpusa"/>
    <w:link w:val="Cmsor6"/>
    <w:rsid w:val="00BA7C1B"/>
    <w:rPr>
      <w:rFonts w:ascii="Times New Roman" w:eastAsia="Times New Roman" w:hAnsi="Times New Roman" w:cs="Times New Roman"/>
      <w:sz w:val="24"/>
      <w:szCs w:val="20"/>
      <w:lang w:val="hu-HU" w:eastAsia="zh-CN"/>
    </w:rPr>
  </w:style>
  <w:style w:type="character" w:customStyle="1" w:styleId="Cmsor7Char">
    <w:name w:val="Címsor 7 Char"/>
    <w:basedOn w:val="Bekezdsalapbettpusa"/>
    <w:link w:val="Cmsor7"/>
    <w:rsid w:val="00BA7C1B"/>
    <w:rPr>
      <w:rFonts w:ascii="Times New Roman" w:eastAsia="Times New Roman" w:hAnsi="Times New Roman" w:cs="Times New Roman"/>
      <w:b/>
      <w:bCs/>
      <w:szCs w:val="20"/>
      <w:lang w:val="hu-HU" w:eastAsia="zh-CN"/>
    </w:rPr>
  </w:style>
  <w:style w:type="character" w:customStyle="1" w:styleId="Cmsor8Char">
    <w:name w:val="Címsor 8 Char"/>
    <w:basedOn w:val="Bekezdsalapbettpusa"/>
    <w:link w:val="Cmsor8"/>
    <w:rsid w:val="00BA7C1B"/>
    <w:rPr>
      <w:rFonts w:ascii="Times New Roman" w:eastAsia="Times New Roman" w:hAnsi="Times New Roman" w:cs="Times New Roman"/>
      <w:b/>
      <w:szCs w:val="20"/>
      <w:u w:val="single"/>
      <w:lang w:val="hu-HU" w:eastAsia="zh-CN"/>
    </w:rPr>
  </w:style>
  <w:style w:type="character" w:customStyle="1" w:styleId="Cmsor9Char">
    <w:name w:val="Címsor 9 Char"/>
    <w:basedOn w:val="Bekezdsalapbettpusa"/>
    <w:link w:val="Cmsor9"/>
    <w:rsid w:val="00BA7C1B"/>
    <w:rPr>
      <w:rFonts w:ascii="Arial" w:eastAsia="Arial Unicode MS" w:hAnsi="Arial" w:cs="Mangal"/>
      <w:b/>
      <w:bCs/>
      <w:sz w:val="21"/>
      <w:szCs w:val="21"/>
      <w:lang w:val="hu-HU" w:eastAsia="zh-CN"/>
    </w:rPr>
  </w:style>
  <w:style w:type="paragraph" w:customStyle="1" w:styleId="Cmsor10">
    <w:name w:val="Címsor 10"/>
    <w:basedOn w:val="Norml"/>
    <w:next w:val="Szvegtrzs"/>
    <w:rsid w:val="00BA7C1B"/>
    <w:pPr>
      <w:keepNext/>
      <w:widowControl/>
      <w:numPr>
        <w:numId w:val="7"/>
      </w:numPr>
      <w:suppressAutoHyphens/>
      <w:autoSpaceDE/>
      <w:autoSpaceDN/>
      <w:spacing w:before="240" w:after="120"/>
    </w:pPr>
    <w:rPr>
      <w:rFonts w:ascii="Arial" w:eastAsia="Arial Unicode MS" w:hAnsi="Arial" w:cs="Mangal"/>
      <w:b/>
      <w:bCs/>
      <w:sz w:val="21"/>
      <w:szCs w:val="21"/>
      <w:lang w:eastAsia="zh-CN"/>
    </w:rPr>
  </w:style>
  <w:style w:type="paragraph" w:customStyle="1" w:styleId="Tblzattartalom">
    <w:name w:val="Táblázattartalom"/>
    <w:basedOn w:val="Norml"/>
    <w:rsid w:val="00BA7C1B"/>
    <w:pPr>
      <w:suppressLineNumbers/>
      <w:suppressAutoHyphens/>
      <w:autoSpaceDE/>
      <w:autoSpaceDN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BA7C1B"/>
    <w:pPr>
      <w:widowControl/>
      <w:suppressAutoHyphens/>
      <w:autoSpaceDE/>
      <w:autoSpaceDN/>
      <w:jc w:val="center"/>
    </w:pPr>
    <w:rPr>
      <w:rFonts w:ascii="Comic Sans MS" w:eastAsia="Times New Roman" w:hAnsi="Comic Sans MS" w:cs="Comic Sans MS"/>
      <w:b/>
      <w:sz w:val="32"/>
      <w:szCs w:val="20"/>
      <w:lang w:eastAsia="zh-CN"/>
    </w:rPr>
  </w:style>
  <w:style w:type="paragraph" w:customStyle="1" w:styleId="Szvegtrzs31">
    <w:name w:val="Szövegtörzs 31"/>
    <w:basedOn w:val="Norml"/>
    <w:rsid w:val="00BA7C1B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bCs/>
      <w:i/>
      <w:iCs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516A6-1913-4B46-B7D8-8BD3D8317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Buda Erik</cp:lastModifiedBy>
  <cp:revision>3</cp:revision>
  <cp:lastPrinted>2025-10-14T05:50:00Z</cp:lastPrinted>
  <dcterms:created xsi:type="dcterms:W3CDTF">2026-09-30T07:53:00Z</dcterms:created>
  <dcterms:modified xsi:type="dcterms:W3CDTF">2026-09-30T07:54:00Z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PowerPoint® LTSC</vt:lpwstr>
  </property>
</Properties>
</file>